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EA44F" w14:textId="77777777" w:rsidR="002009E8" w:rsidRPr="002009E8" w:rsidRDefault="002009E8" w:rsidP="002009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7216" behindDoc="1" locked="0" layoutInCell="0" allowOverlap="1" wp14:anchorId="4BC025BD" wp14:editId="2574AA64">
            <wp:simplePos x="0" y="0"/>
            <wp:positionH relativeFrom="column">
              <wp:posOffset>30480</wp:posOffset>
            </wp:positionH>
            <wp:positionV relativeFrom="paragraph">
              <wp:posOffset>14605</wp:posOffset>
            </wp:positionV>
            <wp:extent cx="724535" cy="914400"/>
            <wp:effectExtent l="19050" t="0" r="0" b="0"/>
            <wp:wrapNone/>
            <wp:docPr id="2" name="Immagine 2" descr="stemma civi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stemma civit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tab/>
      </w:r>
      <w:r w:rsidRPr="002009E8">
        <w:rPr>
          <w:sz w:val="22"/>
          <w:szCs w:val="22"/>
        </w:rPr>
        <w:t xml:space="preserve">COMUNE di   </w:t>
      </w:r>
      <w:r w:rsidRPr="002009E8">
        <w:rPr>
          <w:b/>
          <w:sz w:val="22"/>
          <w:szCs w:val="22"/>
          <w:u w:val="single"/>
        </w:rPr>
        <w:t>CIVITA D’ANTINO</w:t>
      </w:r>
      <w:proofErr w:type="gramStart"/>
      <w:r w:rsidRPr="002009E8">
        <w:rPr>
          <w:sz w:val="22"/>
          <w:szCs w:val="22"/>
        </w:rPr>
        <w:t xml:space="preserve">   (</w:t>
      </w:r>
      <w:proofErr w:type="gramEnd"/>
      <w:r w:rsidRPr="002009E8">
        <w:rPr>
          <w:sz w:val="22"/>
          <w:szCs w:val="22"/>
        </w:rPr>
        <w:t>L’AQUILA)</w:t>
      </w:r>
    </w:p>
    <w:p w14:paraId="6DC22F7B" w14:textId="77777777" w:rsidR="002009E8" w:rsidRPr="002009E8" w:rsidRDefault="002009E8" w:rsidP="002009E8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2009E8">
        <w:rPr>
          <w:sz w:val="22"/>
          <w:szCs w:val="22"/>
        </w:rPr>
        <w:t xml:space="preserve">Via Genova, N. 4 </w:t>
      </w:r>
      <w:proofErr w:type="gramStart"/>
      <w:r w:rsidRPr="002009E8">
        <w:rPr>
          <w:sz w:val="22"/>
          <w:szCs w:val="22"/>
        </w:rPr>
        <w:t>-  67050</w:t>
      </w:r>
      <w:proofErr w:type="gramEnd"/>
    </w:p>
    <w:p w14:paraId="17813931" w14:textId="77777777" w:rsidR="001A42D7" w:rsidRPr="00C04FBD" w:rsidRDefault="002009E8" w:rsidP="00C04F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35"/>
        </w:tabs>
        <w:rPr>
          <w:sz w:val="22"/>
          <w:szCs w:val="22"/>
        </w:rPr>
      </w:pPr>
      <w:r w:rsidRPr="002009E8">
        <w:rPr>
          <w:sz w:val="22"/>
          <w:szCs w:val="22"/>
        </w:rPr>
        <w:tab/>
        <w:t xml:space="preserve">         </w:t>
      </w:r>
    </w:p>
    <w:p w14:paraId="537BCC90" w14:textId="77777777" w:rsidR="001A42D7" w:rsidRDefault="001A42D7" w:rsidP="002009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  <w:szCs w:val="22"/>
        </w:rPr>
      </w:pPr>
    </w:p>
    <w:p w14:paraId="0F355DE8" w14:textId="77777777" w:rsidR="00E708E1" w:rsidRDefault="00E708E1" w:rsidP="002009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  <w:szCs w:val="22"/>
        </w:rPr>
      </w:pPr>
    </w:p>
    <w:p w14:paraId="50921789" w14:textId="77777777" w:rsidR="00E708E1" w:rsidRDefault="00E708E1" w:rsidP="002009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  <w:szCs w:val="22"/>
        </w:rPr>
      </w:pPr>
    </w:p>
    <w:p w14:paraId="33FA2015" w14:textId="77777777" w:rsidR="00E708E1" w:rsidRDefault="00E708E1" w:rsidP="002009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  <w:szCs w:val="22"/>
        </w:rPr>
      </w:pPr>
    </w:p>
    <w:p w14:paraId="4F63A041" w14:textId="77777777" w:rsidR="002009E8" w:rsidRDefault="002009E8" w:rsidP="002009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2009E8">
        <w:rPr>
          <w:b/>
          <w:sz w:val="22"/>
          <w:szCs w:val="22"/>
        </w:rPr>
        <w:t xml:space="preserve">Tel. </w:t>
      </w:r>
      <w:r w:rsidRPr="002009E8">
        <w:rPr>
          <w:sz w:val="22"/>
          <w:szCs w:val="22"/>
        </w:rPr>
        <w:t xml:space="preserve"> 0863 </w:t>
      </w:r>
      <w:proofErr w:type="gramStart"/>
      <w:r w:rsidRPr="002009E8">
        <w:rPr>
          <w:sz w:val="22"/>
          <w:szCs w:val="22"/>
        </w:rPr>
        <w:t>978122  fax</w:t>
      </w:r>
      <w:proofErr w:type="gramEnd"/>
      <w:r w:rsidRPr="002009E8">
        <w:rPr>
          <w:sz w:val="22"/>
          <w:szCs w:val="22"/>
        </w:rPr>
        <w:t xml:space="preserve">  0863 978564                                                          </w:t>
      </w:r>
      <w:r w:rsidRPr="002009E8">
        <w:rPr>
          <w:b/>
          <w:sz w:val="22"/>
          <w:szCs w:val="22"/>
        </w:rPr>
        <w:t>P.I.</w:t>
      </w:r>
      <w:r w:rsidRPr="002009E8">
        <w:rPr>
          <w:sz w:val="22"/>
          <w:szCs w:val="22"/>
        </w:rPr>
        <w:t xml:space="preserve"> 0021 6390 666</w:t>
      </w:r>
    </w:p>
    <w:p w14:paraId="5D6D9CA7" w14:textId="77777777" w:rsidR="004610A3" w:rsidRPr="002009E8" w:rsidRDefault="004610A3" w:rsidP="002009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</w:p>
    <w:p w14:paraId="1137D63E" w14:textId="687EB582" w:rsidR="002009E8" w:rsidRDefault="004610A3" w:rsidP="002009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hyperlink r:id="rId8" w:history="1">
        <w:r w:rsidRPr="00B51CD2">
          <w:rPr>
            <w:rStyle w:val="Collegamentoipertestuale"/>
            <w:sz w:val="22"/>
            <w:szCs w:val="22"/>
          </w:rPr>
          <w:t>info@comune.civitadantino.aq.it</w:t>
        </w:r>
      </w:hyperlink>
    </w:p>
    <w:p w14:paraId="08B4772C" w14:textId="68DD7346" w:rsidR="00ED20D1" w:rsidRDefault="00ED20D1" w:rsidP="002009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hyperlink r:id="rId9" w:history="1">
        <w:r w:rsidRPr="00DD54E7">
          <w:rPr>
            <w:rStyle w:val="Collegamentoipertestuale"/>
          </w:rPr>
          <w:t>info@pec.comune.civitadantino.aq.it</w:t>
        </w:r>
      </w:hyperlink>
      <w:r>
        <w:tab/>
      </w:r>
    </w:p>
    <w:p w14:paraId="4AF46DDD" w14:textId="77777777" w:rsidR="004610A3" w:rsidRPr="002009E8" w:rsidRDefault="004610A3" w:rsidP="002009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</w:p>
    <w:p w14:paraId="76BA9B45" w14:textId="77777777" w:rsidR="00386337" w:rsidRDefault="00386337" w:rsidP="001B6345">
      <w:pPr>
        <w:autoSpaceDE w:val="0"/>
        <w:autoSpaceDN w:val="0"/>
        <w:adjustRightInd w:val="0"/>
        <w:spacing w:line="360" w:lineRule="auto"/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  <w:bookmarkStart w:id="0" w:name="OLE_LINK4"/>
    </w:p>
    <w:bookmarkEnd w:id="0"/>
    <w:p w14:paraId="12474109" w14:textId="5D3F9667" w:rsidR="00ED20D1" w:rsidRPr="00ED20D1" w:rsidRDefault="00ED20D1" w:rsidP="00ED20D1">
      <w:pPr>
        <w:spacing w:before="240" w:after="100" w:afterAutospacing="1"/>
        <w:jc w:val="center"/>
        <w:outlineLvl w:val="2"/>
        <w:rPr>
          <w:b/>
          <w:bCs/>
          <w:sz w:val="22"/>
          <w:szCs w:val="22"/>
        </w:rPr>
      </w:pPr>
      <w:r w:rsidRPr="00ED20D1">
        <w:rPr>
          <w:b/>
          <w:bCs/>
          <w:sz w:val="22"/>
          <w:szCs w:val="22"/>
        </w:rPr>
        <w:t>ISTANZA DI AMMISSIONE AL BENEFICIO PER LA FORNITURA GRATUITA O SEMIGRATUITA DEI LIBRI DI TESTO E SUSSIDI DIDATTICI</w:t>
      </w:r>
      <w:r>
        <w:rPr>
          <w:b/>
          <w:bCs/>
          <w:sz w:val="22"/>
          <w:szCs w:val="22"/>
        </w:rPr>
        <w:t xml:space="preserve"> </w:t>
      </w:r>
      <w:r w:rsidRPr="00ED20D1">
        <w:rPr>
          <w:b/>
          <w:bCs/>
          <w:sz w:val="22"/>
          <w:szCs w:val="22"/>
        </w:rPr>
        <w:t>ANNO SCOLASTICO 2026/2027 – E.F. 2026</w:t>
      </w:r>
    </w:p>
    <w:p w14:paraId="5296B1D6" w14:textId="77777777" w:rsidR="00ED20D1" w:rsidRPr="00ED20D1" w:rsidRDefault="00ED20D1" w:rsidP="00ED20D1">
      <w:pPr>
        <w:spacing w:before="240" w:after="100" w:afterAutospacing="1"/>
        <w:jc w:val="center"/>
        <w:rPr>
          <w:sz w:val="22"/>
          <w:szCs w:val="22"/>
        </w:rPr>
      </w:pPr>
      <w:r w:rsidRPr="00ED20D1">
        <w:rPr>
          <w:i/>
          <w:iCs/>
          <w:sz w:val="22"/>
          <w:szCs w:val="22"/>
        </w:rPr>
        <w:t xml:space="preserve">(ex Legge 23 dicembre 1998, n. 448, art. 27; </w:t>
      </w:r>
      <w:proofErr w:type="spellStart"/>
      <w:r w:rsidRPr="00ED20D1">
        <w:rPr>
          <w:i/>
          <w:iCs/>
          <w:sz w:val="22"/>
          <w:szCs w:val="22"/>
        </w:rPr>
        <w:t>D.Lgs.</w:t>
      </w:r>
      <w:proofErr w:type="spellEnd"/>
      <w:r w:rsidRPr="00ED20D1">
        <w:rPr>
          <w:i/>
          <w:iCs/>
          <w:sz w:val="22"/>
          <w:szCs w:val="22"/>
        </w:rPr>
        <w:t xml:space="preserve"> 13 aprile 2017, n. 63; D.G.R. Abruzzo n. 665/2026 e D.D. n. DPG021/237 del 05/10/2026)</w:t>
      </w:r>
    </w:p>
    <w:p w14:paraId="7A314817" w14:textId="77777777" w:rsidR="00ED20D1" w:rsidRPr="00ED20D1" w:rsidRDefault="00ED20D1" w:rsidP="00ED20D1">
      <w:pPr>
        <w:spacing w:after="100" w:afterAutospacing="1"/>
        <w:rPr>
          <w:sz w:val="22"/>
          <w:szCs w:val="22"/>
        </w:rPr>
      </w:pPr>
      <w:r w:rsidRPr="00ED20D1">
        <w:rPr>
          <w:sz w:val="22"/>
          <w:szCs w:val="22"/>
        </w:rPr>
        <w:t>Il/La sottoscritto/a ____________________________________________________________________</w:t>
      </w:r>
    </w:p>
    <w:p w14:paraId="4FA78308" w14:textId="7CE6D399" w:rsidR="00ED20D1" w:rsidRPr="00ED20D1" w:rsidRDefault="00ED20D1" w:rsidP="00ED20D1">
      <w:pPr>
        <w:spacing w:after="100" w:afterAutospacing="1"/>
        <w:rPr>
          <w:sz w:val="22"/>
          <w:szCs w:val="22"/>
        </w:rPr>
      </w:pPr>
      <w:r w:rsidRPr="00ED20D1">
        <w:rPr>
          <w:sz w:val="22"/>
          <w:szCs w:val="22"/>
        </w:rPr>
        <w:t>Codice Fiscale</w:t>
      </w:r>
      <w:r>
        <w:rPr>
          <w:sz w:val="22"/>
          <w:szCs w:val="22"/>
        </w:rPr>
        <w:t>___________________________________________________________________</w:t>
      </w:r>
      <w:r w:rsidRPr="00ED20D1">
        <w:rPr>
          <w:sz w:val="22"/>
          <w:szCs w:val="22"/>
        </w:rPr>
        <w:t xml:space="preserve"> </w:t>
      </w:r>
    </w:p>
    <w:p w14:paraId="685A9A4D" w14:textId="1AA95B9E" w:rsidR="00ED20D1" w:rsidRPr="00ED20D1" w:rsidRDefault="00ED20D1" w:rsidP="00ED20D1">
      <w:pPr>
        <w:spacing w:after="100" w:afterAutospacing="1"/>
        <w:rPr>
          <w:sz w:val="22"/>
          <w:szCs w:val="22"/>
        </w:rPr>
      </w:pPr>
      <w:r w:rsidRPr="00ED20D1">
        <w:rPr>
          <w:sz w:val="22"/>
          <w:szCs w:val="22"/>
        </w:rPr>
        <w:t xml:space="preserve">Nato/a </w:t>
      </w:r>
      <w:proofErr w:type="spellStart"/>
      <w:r w:rsidRPr="00ED20D1">
        <w:rPr>
          <w:sz w:val="22"/>
          <w:szCs w:val="22"/>
        </w:rPr>
        <w:t>a</w:t>
      </w:r>
      <w:proofErr w:type="spellEnd"/>
      <w:r w:rsidRPr="00ED20D1">
        <w:rPr>
          <w:sz w:val="22"/>
          <w:szCs w:val="22"/>
        </w:rPr>
        <w:t xml:space="preserve"> _____________________________________ Prov. </w:t>
      </w:r>
      <w:proofErr w:type="gramStart"/>
      <w:r w:rsidRPr="00ED20D1">
        <w:rPr>
          <w:sz w:val="22"/>
          <w:szCs w:val="22"/>
        </w:rPr>
        <w:t>(</w:t>
      </w:r>
      <w:r>
        <w:rPr>
          <w:sz w:val="22"/>
          <w:szCs w:val="22"/>
        </w:rPr>
        <w:t xml:space="preserve">  </w:t>
      </w:r>
      <w:r w:rsidRPr="00ED20D1">
        <w:rPr>
          <w:sz w:val="22"/>
          <w:szCs w:val="22"/>
        </w:rPr>
        <w:t>)</w:t>
      </w:r>
      <w:proofErr w:type="gramEnd"/>
      <w:r w:rsidRPr="00ED20D1">
        <w:rPr>
          <w:sz w:val="22"/>
          <w:szCs w:val="22"/>
        </w:rPr>
        <w:t xml:space="preserve"> il ________</w:t>
      </w:r>
    </w:p>
    <w:p w14:paraId="67FB445C" w14:textId="77777777" w:rsidR="00ED20D1" w:rsidRDefault="00ED20D1" w:rsidP="00ED20D1">
      <w:pPr>
        <w:spacing w:after="100" w:afterAutospacing="1"/>
        <w:rPr>
          <w:sz w:val="22"/>
          <w:szCs w:val="22"/>
        </w:rPr>
      </w:pPr>
      <w:r w:rsidRPr="00ED20D1">
        <w:rPr>
          <w:sz w:val="22"/>
          <w:szCs w:val="22"/>
        </w:rPr>
        <w:t xml:space="preserve">Residente a _________________________________ Prov. </w:t>
      </w:r>
      <w:proofErr w:type="gramStart"/>
      <w:r w:rsidRPr="00ED20D1">
        <w:rPr>
          <w:sz w:val="22"/>
          <w:szCs w:val="22"/>
        </w:rPr>
        <w:t>(</w:t>
      </w:r>
      <w:r>
        <w:rPr>
          <w:sz w:val="22"/>
          <w:szCs w:val="22"/>
        </w:rPr>
        <w:t xml:space="preserve">  </w:t>
      </w:r>
      <w:r w:rsidRPr="00ED20D1">
        <w:rPr>
          <w:sz w:val="22"/>
          <w:szCs w:val="22"/>
        </w:rPr>
        <w:t>)</w:t>
      </w:r>
      <w:proofErr w:type="gramEnd"/>
      <w:r w:rsidRPr="00ED20D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</w:p>
    <w:p w14:paraId="76DE785A" w14:textId="64FD643C" w:rsidR="00ED20D1" w:rsidRPr="00ED20D1" w:rsidRDefault="00ED20D1" w:rsidP="00ED20D1">
      <w:pPr>
        <w:spacing w:after="100" w:afterAutospacing="1"/>
        <w:rPr>
          <w:sz w:val="22"/>
          <w:szCs w:val="22"/>
        </w:rPr>
      </w:pPr>
      <w:r w:rsidRPr="00ED20D1">
        <w:rPr>
          <w:sz w:val="22"/>
          <w:szCs w:val="22"/>
        </w:rPr>
        <w:t>Via/Piaz</w:t>
      </w:r>
      <w:r>
        <w:rPr>
          <w:sz w:val="22"/>
          <w:szCs w:val="22"/>
        </w:rPr>
        <w:t>za</w:t>
      </w:r>
      <w:r w:rsidRPr="00ED20D1">
        <w:rPr>
          <w:sz w:val="22"/>
          <w:szCs w:val="22"/>
        </w:rPr>
        <w:t xml:space="preserve"> _________________________________ n. ___</w:t>
      </w:r>
    </w:p>
    <w:p w14:paraId="4FBC029D" w14:textId="71D07E1A" w:rsidR="00ED20D1" w:rsidRPr="00ED20D1" w:rsidRDefault="00ED20D1" w:rsidP="00ED20D1">
      <w:pPr>
        <w:spacing w:after="100" w:afterAutospacing="1"/>
        <w:rPr>
          <w:sz w:val="22"/>
          <w:szCs w:val="22"/>
        </w:rPr>
      </w:pPr>
      <w:r w:rsidRPr="00ED20D1">
        <w:rPr>
          <w:sz w:val="22"/>
          <w:szCs w:val="22"/>
        </w:rPr>
        <w:t>Telefono __________________Cell. ___________________</w:t>
      </w:r>
      <w:r>
        <w:rPr>
          <w:sz w:val="22"/>
          <w:szCs w:val="22"/>
        </w:rPr>
        <w:t xml:space="preserve"> </w:t>
      </w:r>
      <w:r w:rsidRPr="00ED20D1">
        <w:rPr>
          <w:sz w:val="22"/>
          <w:szCs w:val="22"/>
        </w:rPr>
        <w:t>E-mail/PEC</w:t>
      </w:r>
      <w:r>
        <w:rPr>
          <w:sz w:val="22"/>
          <w:szCs w:val="22"/>
        </w:rPr>
        <w:t>____________________________</w:t>
      </w:r>
      <w:r w:rsidRPr="00ED20D1">
        <w:rPr>
          <w:sz w:val="22"/>
          <w:szCs w:val="22"/>
        </w:rPr>
        <w:t xml:space="preserve"> </w:t>
      </w:r>
    </w:p>
    <w:p w14:paraId="7ABD2CDB" w14:textId="77777777" w:rsidR="00ED20D1" w:rsidRPr="00ED20D1" w:rsidRDefault="00ED20D1" w:rsidP="00ED20D1">
      <w:pPr>
        <w:spacing w:after="100" w:afterAutospacing="1"/>
        <w:rPr>
          <w:sz w:val="22"/>
          <w:szCs w:val="22"/>
        </w:rPr>
      </w:pPr>
      <w:r w:rsidRPr="00ED20D1">
        <w:rPr>
          <w:sz w:val="22"/>
          <w:szCs w:val="22"/>
        </w:rPr>
        <w:t>in qualità di:</w:t>
      </w:r>
    </w:p>
    <w:p w14:paraId="466EB602" w14:textId="77777777" w:rsidR="00ED20D1" w:rsidRPr="00ED20D1" w:rsidRDefault="00ED20D1" w:rsidP="00ED20D1">
      <w:pPr>
        <w:spacing w:line="360" w:lineRule="auto"/>
        <w:rPr>
          <w:sz w:val="22"/>
          <w:szCs w:val="22"/>
        </w:rPr>
      </w:pPr>
      <w:proofErr w:type="gramStart"/>
      <w:r w:rsidRPr="00ED20D1">
        <w:rPr>
          <w:sz w:val="22"/>
          <w:szCs w:val="22"/>
        </w:rPr>
        <w:t>[ ]</w:t>
      </w:r>
      <w:proofErr w:type="gramEnd"/>
      <w:r w:rsidRPr="00ED20D1">
        <w:rPr>
          <w:sz w:val="22"/>
          <w:szCs w:val="22"/>
        </w:rPr>
        <w:t xml:space="preserve"> Genitore / Esercente la responsabilità genitoriale</w:t>
      </w:r>
    </w:p>
    <w:p w14:paraId="20494CA9" w14:textId="77777777" w:rsidR="00ED20D1" w:rsidRPr="00ED20D1" w:rsidRDefault="00ED20D1" w:rsidP="00ED20D1">
      <w:pPr>
        <w:spacing w:line="360" w:lineRule="auto"/>
        <w:rPr>
          <w:sz w:val="22"/>
          <w:szCs w:val="22"/>
        </w:rPr>
      </w:pPr>
      <w:proofErr w:type="gramStart"/>
      <w:r w:rsidRPr="00ED20D1">
        <w:rPr>
          <w:sz w:val="22"/>
          <w:szCs w:val="22"/>
        </w:rPr>
        <w:t>[ ]</w:t>
      </w:r>
      <w:proofErr w:type="gramEnd"/>
      <w:r w:rsidRPr="00ED20D1">
        <w:rPr>
          <w:sz w:val="22"/>
          <w:szCs w:val="22"/>
        </w:rPr>
        <w:t xml:space="preserve"> Tutore legale</w:t>
      </w:r>
    </w:p>
    <w:p w14:paraId="370EB262" w14:textId="77777777" w:rsidR="00ED20D1" w:rsidRPr="00ED20D1" w:rsidRDefault="00ED20D1" w:rsidP="00ED20D1">
      <w:pPr>
        <w:spacing w:line="360" w:lineRule="auto"/>
        <w:rPr>
          <w:sz w:val="22"/>
          <w:szCs w:val="22"/>
        </w:rPr>
      </w:pPr>
      <w:proofErr w:type="gramStart"/>
      <w:r w:rsidRPr="00ED20D1">
        <w:rPr>
          <w:sz w:val="22"/>
          <w:szCs w:val="22"/>
        </w:rPr>
        <w:t>[ ]</w:t>
      </w:r>
      <w:proofErr w:type="gramEnd"/>
      <w:r w:rsidRPr="00ED20D1">
        <w:rPr>
          <w:sz w:val="22"/>
          <w:szCs w:val="22"/>
        </w:rPr>
        <w:t xml:space="preserve"> Studente maggiorenne</w:t>
      </w:r>
    </w:p>
    <w:p w14:paraId="49DE1BEA" w14:textId="77777777" w:rsidR="00ED20D1" w:rsidRPr="00ED20D1" w:rsidRDefault="00ED20D1" w:rsidP="00ED20D1">
      <w:pPr>
        <w:spacing w:after="100" w:afterAutospacing="1"/>
        <w:jc w:val="center"/>
        <w:outlineLvl w:val="2"/>
        <w:rPr>
          <w:b/>
          <w:bCs/>
          <w:sz w:val="22"/>
          <w:szCs w:val="22"/>
        </w:rPr>
      </w:pPr>
      <w:r w:rsidRPr="00ED20D1">
        <w:rPr>
          <w:b/>
          <w:bCs/>
          <w:sz w:val="22"/>
          <w:szCs w:val="22"/>
        </w:rPr>
        <w:t>CHIEDE</w:t>
      </w:r>
    </w:p>
    <w:p w14:paraId="68E1B054" w14:textId="77777777" w:rsidR="00ED20D1" w:rsidRPr="00ED20D1" w:rsidRDefault="00ED20D1" w:rsidP="00ED20D1">
      <w:pPr>
        <w:spacing w:after="100" w:afterAutospacing="1"/>
        <w:rPr>
          <w:sz w:val="22"/>
          <w:szCs w:val="22"/>
        </w:rPr>
      </w:pPr>
      <w:r w:rsidRPr="00ED20D1">
        <w:rPr>
          <w:sz w:val="22"/>
          <w:szCs w:val="22"/>
        </w:rPr>
        <w:t xml:space="preserve">La concessione del contributo per la fornitura gratuita o semigratuita dei libri di testo e/o sussidi didattici per l’Anno Scolastico </w:t>
      </w:r>
      <w:r w:rsidRPr="00ED20D1">
        <w:rPr>
          <w:b/>
          <w:bCs/>
          <w:sz w:val="22"/>
          <w:szCs w:val="22"/>
        </w:rPr>
        <w:t>2026/2027</w:t>
      </w:r>
      <w:r w:rsidRPr="00ED20D1">
        <w:rPr>
          <w:sz w:val="22"/>
          <w:szCs w:val="22"/>
        </w:rPr>
        <w:t xml:space="preserve"> in favore dello/a studente/</w:t>
      </w:r>
      <w:proofErr w:type="spellStart"/>
      <w:r w:rsidRPr="00ED20D1">
        <w:rPr>
          <w:sz w:val="22"/>
          <w:szCs w:val="22"/>
        </w:rPr>
        <w:t>ssa</w:t>
      </w:r>
      <w:proofErr w:type="spellEnd"/>
      <w:r w:rsidRPr="00ED20D1">
        <w:rPr>
          <w:sz w:val="22"/>
          <w:szCs w:val="22"/>
        </w:rPr>
        <w:t xml:space="preserve">: </w:t>
      </w:r>
    </w:p>
    <w:p w14:paraId="35367BEE" w14:textId="63E747A0" w:rsidR="00ED20D1" w:rsidRPr="00ED20D1" w:rsidRDefault="00ED20D1" w:rsidP="00ED20D1">
      <w:pPr>
        <w:spacing w:after="100" w:afterAutospacing="1"/>
        <w:rPr>
          <w:sz w:val="22"/>
          <w:szCs w:val="22"/>
        </w:rPr>
      </w:pPr>
      <w:r w:rsidRPr="00ED20D1">
        <w:rPr>
          <w:sz w:val="22"/>
          <w:szCs w:val="22"/>
        </w:rPr>
        <w:t>Cognome _____________________________________</w:t>
      </w:r>
      <w:r>
        <w:rPr>
          <w:sz w:val="22"/>
          <w:szCs w:val="22"/>
        </w:rPr>
        <w:t>__</w:t>
      </w:r>
      <w:r w:rsidRPr="00ED20D1">
        <w:rPr>
          <w:sz w:val="22"/>
          <w:szCs w:val="22"/>
        </w:rPr>
        <w:t>Nome</w:t>
      </w:r>
      <w:r>
        <w:rPr>
          <w:sz w:val="22"/>
          <w:szCs w:val="22"/>
        </w:rPr>
        <w:t>___________________________________</w:t>
      </w:r>
      <w:r w:rsidRPr="00ED20D1">
        <w:rPr>
          <w:sz w:val="22"/>
          <w:szCs w:val="22"/>
        </w:rPr>
        <w:t xml:space="preserve"> </w:t>
      </w:r>
    </w:p>
    <w:p w14:paraId="063D2524" w14:textId="23F4127B" w:rsidR="00ED20D1" w:rsidRPr="00ED20D1" w:rsidRDefault="00ED20D1" w:rsidP="00ED20D1">
      <w:pPr>
        <w:spacing w:after="100" w:afterAutospacing="1"/>
        <w:rPr>
          <w:sz w:val="22"/>
          <w:szCs w:val="22"/>
        </w:rPr>
      </w:pPr>
      <w:r w:rsidRPr="00ED20D1">
        <w:rPr>
          <w:sz w:val="22"/>
          <w:szCs w:val="22"/>
        </w:rPr>
        <w:t>Codice Fiscale</w:t>
      </w:r>
      <w:r>
        <w:rPr>
          <w:sz w:val="22"/>
          <w:szCs w:val="22"/>
        </w:rPr>
        <w:t>_____________________________________</w:t>
      </w:r>
    </w:p>
    <w:p w14:paraId="72C69B16" w14:textId="52CFDE74" w:rsidR="00ED20D1" w:rsidRPr="00ED20D1" w:rsidRDefault="00ED20D1" w:rsidP="00ED20D1">
      <w:pPr>
        <w:spacing w:after="100" w:afterAutospacing="1"/>
        <w:rPr>
          <w:sz w:val="22"/>
          <w:szCs w:val="22"/>
        </w:rPr>
      </w:pPr>
      <w:r w:rsidRPr="00ED20D1">
        <w:rPr>
          <w:sz w:val="22"/>
          <w:szCs w:val="22"/>
        </w:rPr>
        <w:t xml:space="preserve">Nato/a </w:t>
      </w:r>
      <w:proofErr w:type="spellStart"/>
      <w:r w:rsidRPr="00ED20D1">
        <w:rPr>
          <w:sz w:val="22"/>
          <w:szCs w:val="22"/>
        </w:rPr>
        <w:t>a</w:t>
      </w:r>
      <w:proofErr w:type="spellEnd"/>
      <w:r w:rsidRPr="00ED20D1">
        <w:rPr>
          <w:sz w:val="22"/>
          <w:szCs w:val="22"/>
        </w:rPr>
        <w:t xml:space="preserve"> _____________________________________ Prov. </w:t>
      </w:r>
      <w:proofErr w:type="gramStart"/>
      <w:r w:rsidRPr="00ED20D1">
        <w:rPr>
          <w:sz w:val="22"/>
          <w:szCs w:val="22"/>
        </w:rPr>
        <w:t>(</w:t>
      </w:r>
      <w:r>
        <w:rPr>
          <w:sz w:val="22"/>
          <w:szCs w:val="22"/>
        </w:rPr>
        <w:t xml:space="preserve">  </w:t>
      </w:r>
      <w:r w:rsidRPr="00ED20D1">
        <w:rPr>
          <w:sz w:val="22"/>
          <w:szCs w:val="22"/>
        </w:rPr>
        <w:t>)</w:t>
      </w:r>
      <w:proofErr w:type="gramEnd"/>
      <w:r w:rsidRPr="00ED20D1">
        <w:rPr>
          <w:sz w:val="22"/>
          <w:szCs w:val="22"/>
        </w:rPr>
        <w:t xml:space="preserve"> il ________</w:t>
      </w:r>
    </w:p>
    <w:p w14:paraId="1377E46A" w14:textId="77777777" w:rsidR="00ED20D1" w:rsidRDefault="00ED20D1" w:rsidP="00ED20D1">
      <w:pPr>
        <w:spacing w:after="100" w:afterAutospacing="1"/>
        <w:rPr>
          <w:sz w:val="22"/>
          <w:szCs w:val="22"/>
        </w:rPr>
      </w:pPr>
      <w:r w:rsidRPr="00ED20D1">
        <w:rPr>
          <w:sz w:val="22"/>
          <w:szCs w:val="22"/>
        </w:rPr>
        <w:t xml:space="preserve">Residente a _________________________________ Prov. </w:t>
      </w:r>
      <w:proofErr w:type="gramStart"/>
      <w:r w:rsidRPr="00ED20D1">
        <w:rPr>
          <w:sz w:val="22"/>
          <w:szCs w:val="22"/>
        </w:rPr>
        <w:t>(</w:t>
      </w:r>
      <w:r>
        <w:rPr>
          <w:sz w:val="22"/>
          <w:szCs w:val="22"/>
        </w:rPr>
        <w:t xml:space="preserve">  </w:t>
      </w:r>
      <w:r w:rsidRPr="00ED20D1">
        <w:rPr>
          <w:sz w:val="22"/>
          <w:szCs w:val="22"/>
        </w:rPr>
        <w:t>)</w:t>
      </w:r>
      <w:proofErr w:type="gramEnd"/>
      <w:r w:rsidRPr="00ED20D1">
        <w:rPr>
          <w:sz w:val="22"/>
          <w:szCs w:val="22"/>
        </w:rPr>
        <w:t xml:space="preserve"> </w:t>
      </w:r>
    </w:p>
    <w:p w14:paraId="48387FFF" w14:textId="0B95F8D6" w:rsidR="00ED20D1" w:rsidRPr="00ED20D1" w:rsidRDefault="00ED20D1" w:rsidP="00ED20D1">
      <w:pPr>
        <w:spacing w:after="100" w:afterAutospacing="1"/>
        <w:rPr>
          <w:sz w:val="22"/>
          <w:szCs w:val="22"/>
        </w:rPr>
      </w:pPr>
      <w:r w:rsidRPr="00ED20D1">
        <w:rPr>
          <w:sz w:val="22"/>
          <w:szCs w:val="22"/>
        </w:rPr>
        <w:t>Via/Piazza _________________________________ n. ___</w:t>
      </w:r>
    </w:p>
    <w:p w14:paraId="64152637" w14:textId="77777777" w:rsidR="00ED20D1" w:rsidRDefault="00ED20D1" w:rsidP="00ED20D1">
      <w:pPr>
        <w:spacing w:after="100" w:afterAutospacing="1"/>
        <w:rPr>
          <w:b/>
          <w:bCs/>
          <w:sz w:val="22"/>
          <w:szCs w:val="22"/>
        </w:rPr>
      </w:pPr>
    </w:p>
    <w:p w14:paraId="1C734B59" w14:textId="00269B01" w:rsidR="00ED20D1" w:rsidRDefault="00ED20D1" w:rsidP="00ED20D1">
      <w:pPr>
        <w:spacing w:after="100" w:afterAutospacing="1"/>
        <w:rPr>
          <w:b/>
          <w:bCs/>
          <w:sz w:val="22"/>
          <w:szCs w:val="22"/>
        </w:rPr>
      </w:pPr>
      <w:r w:rsidRPr="00ED20D1">
        <w:rPr>
          <w:b/>
          <w:bCs/>
          <w:sz w:val="22"/>
          <w:szCs w:val="22"/>
        </w:rPr>
        <w:t>Iscritto/a per l'A.S. 2026/2027 presso la scuola:</w:t>
      </w:r>
    </w:p>
    <w:p w14:paraId="3A932DC8" w14:textId="4BD8C1BF" w:rsidR="00ED20D1" w:rsidRPr="00ED20D1" w:rsidRDefault="00ED20D1" w:rsidP="00ED20D1">
      <w:pPr>
        <w:spacing w:after="100" w:afterAutospacing="1"/>
        <w:rPr>
          <w:sz w:val="22"/>
          <w:szCs w:val="22"/>
        </w:rPr>
      </w:pPr>
      <w:proofErr w:type="gramStart"/>
      <w:r w:rsidRPr="00ED20D1">
        <w:rPr>
          <w:sz w:val="22"/>
          <w:szCs w:val="22"/>
        </w:rPr>
        <w:t>[ ]</w:t>
      </w:r>
      <w:proofErr w:type="gramEnd"/>
      <w:r w:rsidRPr="00ED20D1">
        <w:rPr>
          <w:sz w:val="22"/>
          <w:szCs w:val="22"/>
        </w:rPr>
        <w:t xml:space="preserve"> </w:t>
      </w:r>
      <w:r w:rsidRPr="00ED20D1">
        <w:rPr>
          <w:b/>
          <w:bCs/>
          <w:sz w:val="22"/>
          <w:szCs w:val="22"/>
        </w:rPr>
        <w:t>Scuola dell'Obbligo:</w:t>
      </w:r>
      <w:r w:rsidRPr="00ED20D1">
        <w:rPr>
          <w:sz w:val="22"/>
          <w:szCs w:val="22"/>
        </w:rPr>
        <w:t xml:space="preserve"> Scuola Sec. 1° grado / Scuola Sec. 2° grado (1° o 2° anno) </w:t>
      </w:r>
    </w:p>
    <w:p w14:paraId="3B502AD2" w14:textId="77777777" w:rsidR="00ED20D1" w:rsidRPr="00ED20D1" w:rsidRDefault="00ED20D1" w:rsidP="00ED20D1">
      <w:pPr>
        <w:spacing w:after="100" w:afterAutospacing="1"/>
        <w:rPr>
          <w:sz w:val="22"/>
          <w:szCs w:val="22"/>
        </w:rPr>
      </w:pPr>
      <w:proofErr w:type="gramStart"/>
      <w:r w:rsidRPr="00ED20D1">
        <w:rPr>
          <w:sz w:val="22"/>
          <w:szCs w:val="22"/>
        </w:rPr>
        <w:t>[ ]</w:t>
      </w:r>
      <w:proofErr w:type="gramEnd"/>
      <w:r w:rsidRPr="00ED20D1">
        <w:rPr>
          <w:sz w:val="22"/>
          <w:szCs w:val="22"/>
        </w:rPr>
        <w:t xml:space="preserve"> </w:t>
      </w:r>
      <w:r w:rsidRPr="00ED20D1">
        <w:rPr>
          <w:b/>
          <w:bCs/>
          <w:sz w:val="22"/>
          <w:szCs w:val="22"/>
        </w:rPr>
        <w:t>Scuola Secondaria Superiore:</w:t>
      </w:r>
      <w:r w:rsidRPr="00ED20D1">
        <w:rPr>
          <w:sz w:val="22"/>
          <w:szCs w:val="22"/>
        </w:rPr>
        <w:t xml:space="preserve"> Scuola Sec. 2° grado (3°, 4° o 5° anno) </w:t>
      </w:r>
    </w:p>
    <w:p w14:paraId="0D8799FA" w14:textId="77777777" w:rsidR="00ED20D1" w:rsidRPr="00ED20D1" w:rsidRDefault="00ED20D1" w:rsidP="00ED20D1">
      <w:pPr>
        <w:spacing w:after="100" w:afterAutospacing="1"/>
        <w:rPr>
          <w:sz w:val="22"/>
          <w:szCs w:val="22"/>
        </w:rPr>
      </w:pPr>
      <w:r w:rsidRPr="00ED20D1">
        <w:rPr>
          <w:sz w:val="22"/>
          <w:szCs w:val="22"/>
        </w:rPr>
        <w:t>Denominazione Scuola: ____________________________________________________________________</w:t>
      </w:r>
    </w:p>
    <w:p w14:paraId="262ABD93" w14:textId="77777777" w:rsidR="00ED20D1" w:rsidRDefault="00ED20D1" w:rsidP="00ED20D1">
      <w:pPr>
        <w:spacing w:after="100" w:afterAutospacing="1"/>
        <w:rPr>
          <w:sz w:val="22"/>
          <w:szCs w:val="22"/>
        </w:rPr>
      </w:pPr>
      <w:r w:rsidRPr="00ED20D1">
        <w:rPr>
          <w:sz w:val="22"/>
          <w:szCs w:val="22"/>
        </w:rPr>
        <w:t>Classe ____ Sezione ____ Città ____________________________________________ Prov. (____)</w:t>
      </w:r>
    </w:p>
    <w:p w14:paraId="335605EB" w14:textId="77777777" w:rsidR="00ED20D1" w:rsidRPr="00ED20D1" w:rsidRDefault="00ED20D1" w:rsidP="00ED20D1">
      <w:pPr>
        <w:spacing w:after="100" w:afterAutospacing="1"/>
        <w:rPr>
          <w:sz w:val="22"/>
          <w:szCs w:val="22"/>
        </w:rPr>
      </w:pPr>
    </w:p>
    <w:p w14:paraId="50B77B41" w14:textId="77777777" w:rsidR="00ED20D1" w:rsidRPr="00ED20D1" w:rsidRDefault="00ED20D1" w:rsidP="00ED20D1">
      <w:pPr>
        <w:spacing w:after="100" w:afterAutospacing="1"/>
        <w:jc w:val="center"/>
        <w:outlineLvl w:val="2"/>
        <w:rPr>
          <w:b/>
          <w:bCs/>
          <w:sz w:val="22"/>
          <w:szCs w:val="22"/>
        </w:rPr>
      </w:pPr>
      <w:r w:rsidRPr="00ED20D1">
        <w:rPr>
          <w:b/>
          <w:bCs/>
          <w:sz w:val="22"/>
          <w:szCs w:val="22"/>
        </w:rPr>
        <w:t>DICHIARAZIONI SOSTITUTIVE DI CERTIFICAZIONE E ATTO DI NOTORIETÀ</w:t>
      </w:r>
    </w:p>
    <w:p w14:paraId="2A005810" w14:textId="77777777" w:rsidR="00ED20D1" w:rsidRPr="00ED20D1" w:rsidRDefault="00ED20D1" w:rsidP="00ED20D1">
      <w:pPr>
        <w:spacing w:after="100" w:afterAutospacing="1"/>
        <w:jc w:val="center"/>
        <w:rPr>
          <w:sz w:val="22"/>
          <w:szCs w:val="22"/>
        </w:rPr>
      </w:pPr>
      <w:r w:rsidRPr="00ED20D1">
        <w:rPr>
          <w:i/>
          <w:iCs/>
          <w:sz w:val="22"/>
          <w:szCs w:val="22"/>
        </w:rPr>
        <w:t>(ai sensi degli artt. 46 e 47 del D.P.R. 28 dicembre 2000, n. 445)</w:t>
      </w:r>
    </w:p>
    <w:p w14:paraId="3E8514B6" w14:textId="77777777" w:rsidR="00ED20D1" w:rsidRDefault="00ED20D1" w:rsidP="00ED20D1">
      <w:pPr>
        <w:spacing w:after="100" w:afterAutospacing="1"/>
        <w:rPr>
          <w:sz w:val="22"/>
          <w:szCs w:val="22"/>
        </w:rPr>
      </w:pPr>
      <w:r w:rsidRPr="00ED20D1">
        <w:rPr>
          <w:sz w:val="22"/>
          <w:szCs w:val="22"/>
        </w:rPr>
        <w:t xml:space="preserve">A tal fine, consapevole delle sanzioni penali previste dall'art. 76 del D.P.R. 445/2000 in caso di dichiarazioni mendaci, il/la sottoscritto/a </w:t>
      </w:r>
    </w:p>
    <w:p w14:paraId="6A3F236B" w14:textId="0E1E613D" w:rsidR="00ED20D1" w:rsidRPr="00ED20D1" w:rsidRDefault="00ED20D1" w:rsidP="00ED20D1">
      <w:pPr>
        <w:spacing w:after="100" w:afterAutospacing="1"/>
        <w:jc w:val="center"/>
        <w:rPr>
          <w:sz w:val="22"/>
          <w:szCs w:val="22"/>
        </w:rPr>
      </w:pPr>
      <w:r w:rsidRPr="00ED20D1">
        <w:rPr>
          <w:b/>
          <w:bCs/>
          <w:sz w:val="22"/>
          <w:szCs w:val="22"/>
        </w:rPr>
        <w:t>DICHIARA</w:t>
      </w:r>
      <w:r w:rsidRPr="00ED20D1">
        <w:rPr>
          <w:sz w:val="22"/>
          <w:szCs w:val="22"/>
        </w:rPr>
        <w:t>:</w:t>
      </w:r>
    </w:p>
    <w:p w14:paraId="133EB643" w14:textId="77777777" w:rsidR="00ED20D1" w:rsidRPr="00ED20D1" w:rsidRDefault="00ED20D1" w:rsidP="00ED20D1">
      <w:pPr>
        <w:numPr>
          <w:ilvl w:val="0"/>
          <w:numId w:val="12"/>
        </w:numPr>
        <w:spacing w:after="100" w:afterAutospacing="1"/>
        <w:rPr>
          <w:sz w:val="22"/>
          <w:szCs w:val="22"/>
        </w:rPr>
      </w:pPr>
      <w:r w:rsidRPr="00ED20D1">
        <w:rPr>
          <w:sz w:val="22"/>
          <w:szCs w:val="22"/>
        </w:rPr>
        <w:t xml:space="preserve">Che lo studente è residente nel Comune di Civita D’Antino ed è regolarmente iscritto per l'A.S. 2026/2027 presso la scuola indicata; </w:t>
      </w:r>
    </w:p>
    <w:p w14:paraId="67E2DB84" w14:textId="77777777" w:rsidR="00ED20D1" w:rsidRPr="00ED20D1" w:rsidRDefault="00ED20D1" w:rsidP="00ED20D1">
      <w:pPr>
        <w:numPr>
          <w:ilvl w:val="0"/>
          <w:numId w:val="12"/>
        </w:numPr>
        <w:spacing w:after="100" w:afterAutospacing="1"/>
        <w:rPr>
          <w:sz w:val="22"/>
          <w:szCs w:val="22"/>
        </w:rPr>
      </w:pPr>
      <w:r w:rsidRPr="00ED20D1">
        <w:rPr>
          <w:sz w:val="22"/>
          <w:szCs w:val="22"/>
        </w:rPr>
        <w:t xml:space="preserve">Che il nucleo familiare possiede un'Attestazione </w:t>
      </w:r>
      <w:r w:rsidRPr="00ED20D1">
        <w:rPr>
          <w:b/>
          <w:bCs/>
          <w:sz w:val="22"/>
          <w:szCs w:val="22"/>
        </w:rPr>
        <w:t>ISEE in corso di validità</w:t>
      </w:r>
      <w:r w:rsidRPr="00ED20D1">
        <w:rPr>
          <w:sz w:val="22"/>
          <w:szCs w:val="22"/>
        </w:rPr>
        <w:t xml:space="preserve"> con un valore pari a </w:t>
      </w:r>
      <w:r w:rsidRPr="00ED20D1">
        <w:rPr>
          <w:b/>
          <w:bCs/>
          <w:sz w:val="22"/>
          <w:szCs w:val="22"/>
        </w:rPr>
        <w:t>€ ___________________</w:t>
      </w:r>
      <w:r w:rsidRPr="00ED20D1">
        <w:rPr>
          <w:sz w:val="22"/>
          <w:szCs w:val="22"/>
        </w:rPr>
        <w:t xml:space="preserve"> (non superiore al limite di </w:t>
      </w:r>
      <w:r w:rsidRPr="00ED20D1">
        <w:rPr>
          <w:b/>
          <w:bCs/>
          <w:sz w:val="22"/>
          <w:szCs w:val="22"/>
        </w:rPr>
        <w:t>€ 15.493,71</w:t>
      </w:r>
      <w:r w:rsidRPr="00ED20D1">
        <w:rPr>
          <w:sz w:val="22"/>
          <w:szCs w:val="22"/>
        </w:rPr>
        <w:t xml:space="preserve">); </w:t>
      </w:r>
    </w:p>
    <w:p w14:paraId="050C331E" w14:textId="77777777" w:rsidR="00ED20D1" w:rsidRPr="00ED20D1" w:rsidRDefault="00ED20D1" w:rsidP="00ED20D1">
      <w:pPr>
        <w:numPr>
          <w:ilvl w:val="0"/>
          <w:numId w:val="12"/>
        </w:numPr>
        <w:spacing w:after="100" w:afterAutospacing="1"/>
        <w:rPr>
          <w:sz w:val="22"/>
          <w:szCs w:val="22"/>
        </w:rPr>
      </w:pPr>
      <w:r w:rsidRPr="00ED20D1">
        <w:rPr>
          <w:sz w:val="22"/>
          <w:szCs w:val="22"/>
        </w:rPr>
        <w:t>Di non aver presentato analoghe domande per il medesimo titolo presso altri Comuni per l'A.S. 2026/2027;</w:t>
      </w:r>
    </w:p>
    <w:p w14:paraId="4011C969" w14:textId="77777777" w:rsidR="00ED20D1" w:rsidRPr="00ED20D1" w:rsidRDefault="00ED20D1" w:rsidP="00ED20D1">
      <w:pPr>
        <w:numPr>
          <w:ilvl w:val="0"/>
          <w:numId w:val="12"/>
        </w:numPr>
        <w:spacing w:after="100" w:afterAutospacing="1"/>
        <w:rPr>
          <w:sz w:val="22"/>
          <w:szCs w:val="22"/>
        </w:rPr>
      </w:pPr>
      <w:r w:rsidRPr="00ED20D1">
        <w:rPr>
          <w:sz w:val="22"/>
          <w:szCs w:val="22"/>
        </w:rPr>
        <w:t>Che le coordinate bancarie/postali per l'accredito dell'eventuale contributo sono le seguenti (l'IBAN deve essere intestato o cointestato al richiedente):</w:t>
      </w:r>
    </w:p>
    <w:p w14:paraId="17177DDB" w14:textId="3B3343E9" w:rsidR="00ED20D1" w:rsidRPr="00ED20D1" w:rsidRDefault="00ED20D1" w:rsidP="00ED20D1">
      <w:pPr>
        <w:spacing w:after="100" w:afterAutospacing="1"/>
        <w:rPr>
          <w:sz w:val="22"/>
          <w:szCs w:val="22"/>
        </w:rPr>
      </w:pPr>
      <w:r w:rsidRPr="00ED20D1">
        <w:rPr>
          <w:b/>
          <w:bCs/>
          <w:sz w:val="22"/>
          <w:szCs w:val="22"/>
        </w:rPr>
        <w:t>Codice IBAN:</w:t>
      </w:r>
      <w:r>
        <w:rPr>
          <w:b/>
          <w:bCs/>
          <w:sz w:val="22"/>
          <w:szCs w:val="22"/>
        </w:rPr>
        <w:t xml:space="preserve"> ________________________________________________________________________</w:t>
      </w:r>
    </w:p>
    <w:p w14:paraId="7B43E5DD" w14:textId="77777777" w:rsidR="00ED20D1" w:rsidRPr="00ED20D1" w:rsidRDefault="00ED20D1" w:rsidP="00ED20D1">
      <w:pPr>
        <w:spacing w:after="100" w:afterAutospacing="1"/>
        <w:rPr>
          <w:sz w:val="22"/>
          <w:szCs w:val="22"/>
        </w:rPr>
      </w:pPr>
      <w:r w:rsidRPr="00ED20D1">
        <w:rPr>
          <w:sz w:val="22"/>
          <w:szCs w:val="22"/>
        </w:rPr>
        <w:t>Intestatario del conto: ___________________________________________________________________</w:t>
      </w:r>
    </w:p>
    <w:p w14:paraId="07E51480" w14:textId="77777777" w:rsidR="00ED20D1" w:rsidRDefault="00ED20D1" w:rsidP="00ED20D1">
      <w:pPr>
        <w:spacing w:after="100" w:afterAutospacing="1"/>
        <w:outlineLvl w:val="2"/>
        <w:rPr>
          <w:b/>
          <w:bCs/>
          <w:sz w:val="22"/>
          <w:szCs w:val="22"/>
        </w:rPr>
      </w:pPr>
    </w:p>
    <w:p w14:paraId="76D64F09" w14:textId="1BF4581D" w:rsidR="00ED20D1" w:rsidRPr="00ED20D1" w:rsidRDefault="00ED20D1" w:rsidP="00ED20D1">
      <w:pPr>
        <w:spacing w:after="100" w:afterAutospacing="1"/>
        <w:outlineLvl w:val="2"/>
        <w:rPr>
          <w:b/>
          <w:bCs/>
          <w:sz w:val="22"/>
          <w:szCs w:val="22"/>
        </w:rPr>
      </w:pPr>
      <w:r w:rsidRPr="00ED20D1">
        <w:rPr>
          <w:b/>
          <w:bCs/>
          <w:sz w:val="22"/>
          <w:szCs w:val="22"/>
        </w:rPr>
        <w:t>ALLEGATI OBBLIGATORI (a pena di esclusione)</w:t>
      </w:r>
    </w:p>
    <w:p w14:paraId="16A300F0" w14:textId="77777777" w:rsidR="00ED20D1" w:rsidRPr="00ED20D1" w:rsidRDefault="00ED20D1" w:rsidP="00ED20D1">
      <w:pPr>
        <w:numPr>
          <w:ilvl w:val="0"/>
          <w:numId w:val="13"/>
        </w:numPr>
        <w:spacing w:after="100" w:afterAutospacing="1" w:line="276" w:lineRule="auto"/>
        <w:rPr>
          <w:sz w:val="22"/>
          <w:szCs w:val="22"/>
        </w:rPr>
      </w:pPr>
      <w:proofErr w:type="gramStart"/>
      <w:r w:rsidRPr="00ED20D1">
        <w:rPr>
          <w:sz w:val="22"/>
          <w:szCs w:val="22"/>
        </w:rPr>
        <w:t>[ ]</w:t>
      </w:r>
      <w:proofErr w:type="gramEnd"/>
      <w:r w:rsidRPr="00ED20D1">
        <w:rPr>
          <w:sz w:val="22"/>
          <w:szCs w:val="22"/>
        </w:rPr>
        <w:t xml:space="preserve"> </w:t>
      </w:r>
      <w:r w:rsidRPr="00ED20D1">
        <w:rPr>
          <w:b/>
          <w:bCs/>
          <w:sz w:val="22"/>
          <w:szCs w:val="22"/>
        </w:rPr>
        <w:t>Copia di un documento di riconoscimento</w:t>
      </w:r>
      <w:r w:rsidRPr="00ED20D1">
        <w:rPr>
          <w:sz w:val="22"/>
          <w:szCs w:val="22"/>
        </w:rPr>
        <w:t xml:space="preserve"> del richiedente in corso di validità (art. 38, D.P.R. 445/2000); </w:t>
      </w:r>
    </w:p>
    <w:p w14:paraId="0667A3A0" w14:textId="77777777" w:rsidR="00ED20D1" w:rsidRPr="00ED20D1" w:rsidRDefault="00ED20D1" w:rsidP="00ED20D1">
      <w:pPr>
        <w:numPr>
          <w:ilvl w:val="0"/>
          <w:numId w:val="13"/>
        </w:numPr>
        <w:spacing w:after="100" w:afterAutospacing="1" w:line="276" w:lineRule="auto"/>
        <w:rPr>
          <w:sz w:val="22"/>
          <w:szCs w:val="22"/>
        </w:rPr>
      </w:pPr>
      <w:proofErr w:type="gramStart"/>
      <w:r w:rsidRPr="00ED20D1">
        <w:rPr>
          <w:sz w:val="22"/>
          <w:szCs w:val="22"/>
        </w:rPr>
        <w:t>[ ]</w:t>
      </w:r>
      <w:proofErr w:type="gramEnd"/>
      <w:r w:rsidRPr="00ED20D1">
        <w:rPr>
          <w:sz w:val="22"/>
          <w:szCs w:val="22"/>
        </w:rPr>
        <w:t xml:space="preserve"> </w:t>
      </w:r>
      <w:r w:rsidRPr="00ED20D1">
        <w:rPr>
          <w:b/>
          <w:bCs/>
          <w:sz w:val="22"/>
          <w:szCs w:val="22"/>
        </w:rPr>
        <w:t>Attestazione ISEE</w:t>
      </w:r>
      <w:r w:rsidRPr="00ED20D1">
        <w:rPr>
          <w:sz w:val="22"/>
          <w:szCs w:val="22"/>
        </w:rPr>
        <w:t xml:space="preserve"> in corso di validità (non superiore ad € 15.493,71); </w:t>
      </w:r>
    </w:p>
    <w:p w14:paraId="50FCD996" w14:textId="77777777" w:rsidR="00ED20D1" w:rsidRPr="00ED20D1" w:rsidRDefault="00ED20D1" w:rsidP="00ED20D1">
      <w:pPr>
        <w:numPr>
          <w:ilvl w:val="0"/>
          <w:numId w:val="13"/>
        </w:numPr>
        <w:spacing w:after="100" w:afterAutospacing="1" w:line="276" w:lineRule="auto"/>
        <w:rPr>
          <w:sz w:val="22"/>
          <w:szCs w:val="22"/>
        </w:rPr>
      </w:pPr>
      <w:proofErr w:type="gramStart"/>
      <w:r w:rsidRPr="00ED20D1">
        <w:rPr>
          <w:sz w:val="22"/>
          <w:szCs w:val="22"/>
        </w:rPr>
        <w:t>[ ]</w:t>
      </w:r>
      <w:proofErr w:type="gramEnd"/>
      <w:r w:rsidRPr="00ED20D1">
        <w:rPr>
          <w:sz w:val="22"/>
          <w:szCs w:val="22"/>
        </w:rPr>
        <w:t xml:space="preserve"> </w:t>
      </w:r>
      <w:r w:rsidRPr="00ED20D1">
        <w:rPr>
          <w:b/>
          <w:bCs/>
          <w:sz w:val="22"/>
          <w:szCs w:val="22"/>
        </w:rPr>
        <w:t>Elenco ufficiale dei libri di testo adottati</w:t>
      </w:r>
      <w:r w:rsidRPr="00ED20D1">
        <w:rPr>
          <w:sz w:val="22"/>
          <w:szCs w:val="22"/>
        </w:rPr>
        <w:t xml:space="preserve"> dalla scuola per l’A.S. 2026/2027; </w:t>
      </w:r>
    </w:p>
    <w:p w14:paraId="0F342CA2" w14:textId="77777777" w:rsidR="00ED20D1" w:rsidRPr="00ED20D1" w:rsidRDefault="00ED20D1" w:rsidP="00ED20D1">
      <w:pPr>
        <w:numPr>
          <w:ilvl w:val="0"/>
          <w:numId w:val="13"/>
        </w:numPr>
        <w:spacing w:after="100" w:afterAutospacing="1" w:line="276" w:lineRule="auto"/>
        <w:rPr>
          <w:sz w:val="22"/>
          <w:szCs w:val="22"/>
        </w:rPr>
      </w:pPr>
      <w:proofErr w:type="gramStart"/>
      <w:r w:rsidRPr="00ED20D1">
        <w:rPr>
          <w:sz w:val="22"/>
          <w:szCs w:val="22"/>
        </w:rPr>
        <w:t>[ ]</w:t>
      </w:r>
      <w:proofErr w:type="gramEnd"/>
      <w:r w:rsidRPr="00ED20D1">
        <w:rPr>
          <w:sz w:val="22"/>
          <w:szCs w:val="22"/>
        </w:rPr>
        <w:t xml:space="preserve"> </w:t>
      </w:r>
      <w:r w:rsidRPr="00ED20D1">
        <w:rPr>
          <w:b/>
          <w:bCs/>
          <w:sz w:val="22"/>
          <w:szCs w:val="22"/>
        </w:rPr>
        <w:t>Documentazione fiscale di acquisto</w:t>
      </w:r>
      <w:r w:rsidRPr="00ED20D1">
        <w:rPr>
          <w:sz w:val="22"/>
          <w:szCs w:val="22"/>
        </w:rPr>
        <w:t xml:space="preserve"> in originale o copia conformata (fattura o scontrino fiscale parlante recante l'indicazione dei libri acquistati e il C.F. dell'acquirente). </w:t>
      </w:r>
    </w:p>
    <w:p w14:paraId="7EEF8327" w14:textId="77777777" w:rsidR="00ED20D1" w:rsidRDefault="00ED20D1" w:rsidP="00ED20D1">
      <w:pPr>
        <w:spacing w:after="100" w:afterAutospacing="1"/>
        <w:jc w:val="center"/>
        <w:outlineLvl w:val="2"/>
        <w:rPr>
          <w:b/>
          <w:bCs/>
          <w:sz w:val="22"/>
          <w:szCs w:val="22"/>
        </w:rPr>
      </w:pPr>
    </w:p>
    <w:p w14:paraId="79C52A4A" w14:textId="77777777" w:rsidR="00ED20D1" w:rsidRDefault="00ED20D1" w:rsidP="00ED20D1">
      <w:pPr>
        <w:spacing w:after="100" w:afterAutospacing="1"/>
        <w:jc w:val="center"/>
        <w:outlineLvl w:val="2"/>
        <w:rPr>
          <w:b/>
          <w:bCs/>
          <w:sz w:val="22"/>
          <w:szCs w:val="22"/>
        </w:rPr>
      </w:pPr>
    </w:p>
    <w:p w14:paraId="252FF2A0" w14:textId="77777777" w:rsidR="00ED20D1" w:rsidRDefault="00ED20D1" w:rsidP="00ED20D1">
      <w:pPr>
        <w:spacing w:after="100" w:afterAutospacing="1"/>
        <w:jc w:val="center"/>
        <w:outlineLvl w:val="2"/>
        <w:rPr>
          <w:b/>
          <w:bCs/>
          <w:sz w:val="22"/>
          <w:szCs w:val="22"/>
        </w:rPr>
      </w:pPr>
    </w:p>
    <w:p w14:paraId="5FA0EDDC" w14:textId="062DC6CA" w:rsidR="00ED20D1" w:rsidRPr="00ED20D1" w:rsidRDefault="00ED20D1" w:rsidP="00ED20D1">
      <w:pPr>
        <w:spacing w:after="100" w:afterAutospacing="1"/>
        <w:jc w:val="center"/>
        <w:outlineLvl w:val="2"/>
        <w:rPr>
          <w:b/>
          <w:bCs/>
          <w:sz w:val="22"/>
          <w:szCs w:val="22"/>
        </w:rPr>
      </w:pPr>
      <w:r w:rsidRPr="00ED20D1">
        <w:rPr>
          <w:b/>
          <w:bCs/>
          <w:sz w:val="22"/>
          <w:szCs w:val="22"/>
        </w:rPr>
        <w:lastRenderedPageBreak/>
        <w:t>INFORMATIVA SUL TRATTAMENTO DEI DATI PERSONALI</w:t>
      </w:r>
    </w:p>
    <w:p w14:paraId="3380093B" w14:textId="77777777" w:rsidR="00C911AD" w:rsidRPr="009308E0" w:rsidRDefault="00C911AD" w:rsidP="00C911AD">
      <w:pPr>
        <w:pBdr>
          <w:top w:val="single" w:sz="6" w:space="6" w:color="000000"/>
        </w:pBdr>
        <w:spacing w:before="240" w:after="40"/>
        <w:jc w:val="both"/>
      </w:pPr>
      <w:r>
        <w:rPr>
          <w:rFonts w:ascii="Verdana" w:hAnsi="Verdana" w:cs="Verdana"/>
          <w:b/>
          <w:bCs/>
          <w:sz w:val="16"/>
          <w:szCs w:val="16"/>
        </w:rPr>
        <w:t>Informativa sul trattamento dei dati personali (artt. 13 e 14 del Regolamento UE 2016/679 – GDPR)</w:t>
      </w:r>
    </w:p>
    <w:p w14:paraId="51EEF6DF" w14:textId="77777777" w:rsidR="00C911AD" w:rsidRPr="009308E0" w:rsidRDefault="00C911AD" w:rsidP="00C911AD">
      <w:pPr>
        <w:spacing w:before="40" w:after="40"/>
        <w:jc w:val="both"/>
      </w:pPr>
      <w:r>
        <w:rPr>
          <w:rFonts w:ascii="Verdana" w:hAnsi="Verdana" w:cs="Verdana"/>
          <w:sz w:val="16"/>
          <w:szCs w:val="16"/>
        </w:rPr>
        <w:t xml:space="preserve">I dati personali conferiti con il presente modulo sono trattati dal Comune di Civita D’Antino (AQ), con sede in Via Genova N. 4 – 67050 Comune di Civita D’Antino (AQ), PEC info@pec.comune.civitadantino.aq.it, in qualità di Titolare del trattamento, esclusivamente per la gestione del procedimento di iscrizione o variazione anagrafica (Legge 24 dicembre 1954, n. 1228 e D.P.R. 30 maggio 1989, n. 223) e per l’adempimento dei connessi obblighi di legge. Il trattamento è necessario per adempiere un obbligo legale e per l’esecuzione di un compito di interesse pubblico (art. 6, par. 1, lett. c) ed </w:t>
      </w:r>
      <w:proofErr w:type="gramStart"/>
      <w:r>
        <w:rPr>
          <w:rFonts w:ascii="Verdana" w:hAnsi="Verdana" w:cs="Verdana"/>
          <w:sz w:val="16"/>
          <w:szCs w:val="16"/>
        </w:rPr>
        <w:t>e</w:t>
      </w:r>
      <w:proofErr w:type="gramEnd"/>
      <w:r>
        <w:rPr>
          <w:rFonts w:ascii="Verdana" w:hAnsi="Verdana" w:cs="Verdana"/>
          <w:sz w:val="16"/>
          <w:szCs w:val="16"/>
        </w:rPr>
        <w:t>), del GDPR) ed è effettuato, anche con strumenti informatici, da personale autorizzato e da eventuali responsabili del trattamento designati ai sensi dell’art. 28 del GDPR.</w:t>
      </w:r>
    </w:p>
    <w:p w14:paraId="5781AC11" w14:textId="77777777" w:rsidR="00C911AD" w:rsidRPr="009308E0" w:rsidRDefault="00C911AD" w:rsidP="00C911AD">
      <w:pPr>
        <w:spacing w:before="40" w:after="40"/>
        <w:jc w:val="both"/>
      </w:pPr>
      <w:r>
        <w:rPr>
          <w:rFonts w:ascii="Verdana" w:hAnsi="Verdana" w:cs="Verdana"/>
          <w:sz w:val="16"/>
          <w:szCs w:val="16"/>
        </w:rPr>
        <w:t>Il conferimento dei dati è obbligatorio: il mancato conferimento comporta l’impossibilità di dare seguito all’istanza. I dati relativi agli altri componenti della famiglia sono forniti dal dichiarante, che è tenuto a portare la presente informativa a loro conoscenza. I dati sono registrati nell’Anagrafe Nazionale della Popolazione Residente (ANPR) e possono essere comunicati ad altri soggetti pubblici o privati esclusivamente nei casi previsti da disposizioni di legge o di regolamento o per l’esercizio di funzioni istituzionali (tra cui il Comune di provenienza, l’ISTAT per i dati di interesse statistico e il Ministero delle infrastrutture e dei trasporti per l’aggiornamento dei documenti di guida e di circolazione); non sono diffusi, salve le forme di pubblicità previste dalla legge, non sono trasferiti al di fuori dello Spazio economico europeo e non sono oggetto di processi decisionali automatizzati. I dati registrati in anagrafe sono conservati senza limiti di tempo; la documentazione del procedimento è conservata per il tempo previsto dalle norme sulla conservazione della documentazione amministrativa.</w:t>
      </w:r>
    </w:p>
    <w:p w14:paraId="24B2E6F6" w14:textId="77777777" w:rsidR="00C911AD" w:rsidRDefault="00C911AD" w:rsidP="00C911AD">
      <w:pPr>
        <w:spacing w:before="40" w:after="40"/>
        <w:jc w:val="both"/>
      </w:pPr>
      <w:r>
        <w:rPr>
          <w:rFonts w:ascii="Verdana" w:hAnsi="Verdana" w:cs="Verdana"/>
          <w:sz w:val="16"/>
          <w:szCs w:val="16"/>
        </w:rPr>
        <w:t xml:space="preserve">L’interessato può esercitare i diritti previsti dagli artt. 15-22 del GDPR, nei limiti e alle condizioni previste dalla normativa vigente, rivolgendosi al Titolare ai recapiti sopra indicati o al Responsabile della Protezione dei Dati (RPD/DPO), i cui dati di contatto aggiornati sono pubblicati sul sito istituzionale </w:t>
      </w:r>
      <w:r w:rsidRPr="00120D67">
        <w:rPr>
          <w:rFonts w:ascii="Verdana" w:hAnsi="Verdana" w:cs="Verdana"/>
          <w:sz w:val="16"/>
          <w:szCs w:val="16"/>
        </w:rPr>
        <w:t>https://www.comune.civitadantino.aq.it</w:t>
      </w:r>
      <w:r>
        <w:rPr>
          <w:rFonts w:ascii="Verdana" w:hAnsi="Verdana" w:cs="Verdana"/>
          <w:sz w:val="16"/>
          <w:szCs w:val="16"/>
        </w:rPr>
        <w:t>, nell’informativa privacy, e può proporre reclamo al Garante per la protezione dei dati personali (art. 77 del GDPR). L’informativa completa, comprensiva delle modalità di esercizio dei diritti, è disponibile sul medesimo sito, nella sezione “Privacy”, e presso gli uffici comunali.</w:t>
      </w:r>
    </w:p>
    <w:p w14:paraId="7E533C96" w14:textId="77777777" w:rsidR="00C911AD" w:rsidRDefault="00C911AD" w:rsidP="00C911AD"/>
    <w:p w14:paraId="6048B83F" w14:textId="77777777" w:rsidR="00ED20D1" w:rsidRDefault="00ED20D1" w:rsidP="00ED20D1">
      <w:pPr>
        <w:spacing w:after="100" w:afterAutospacing="1"/>
        <w:rPr>
          <w:sz w:val="22"/>
          <w:szCs w:val="22"/>
        </w:rPr>
      </w:pPr>
    </w:p>
    <w:p w14:paraId="77504453" w14:textId="38C1077A" w:rsidR="00ED20D1" w:rsidRPr="00ED20D1" w:rsidRDefault="00ED20D1" w:rsidP="00ED20D1">
      <w:pPr>
        <w:spacing w:after="100" w:afterAutospacing="1"/>
        <w:rPr>
          <w:sz w:val="22"/>
          <w:szCs w:val="22"/>
        </w:rPr>
      </w:pPr>
      <w:r w:rsidRPr="00ED20D1">
        <w:rPr>
          <w:sz w:val="22"/>
          <w:szCs w:val="22"/>
        </w:rPr>
        <w:t>Data ________</w:t>
      </w:r>
    </w:p>
    <w:p w14:paraId="5607FEE2" w14:textId="77777777" w:rsidR="00ED20D1" w:rsidRDefault="00ED20D1" w:rsidP="00ED20D1">
      <w:pPr>
        <w:spacing w:after="100" w:afterAutospacing="1"/>
        <w:ind w:left="4956" w:firstLine="708"/>
        <w:jc w:val="center"/>
        <w:rPr>
          <w:b/>
          <w:bCs/>
          <w:sz w:val="22"/>
          <w:szCs w:val="22"/>
        </w:rPr>
      </w:pPr>
    </w:p>
    <w:p w14:paraId="5D5A2494" w14:textId="60D13C6D" w:rsidR="00ED20D1" w:rsidRDefault="00ED20D1" w:rsidP="00ED20D1">
      <w:pPr>
        <w:spacing w:after="100" w:afterAutospacing="1"/>
        <w:ind w:left="4956" w:firstLine="708"/>
        <w:jc w:val="center"/>
        <w:rPr>
          <w:b/>
          <w:bCs/>
          <w:sz w:val="22"/>
          <w:szCs w:val="22"/>
        </w:rPr>
      </w:pPr>
      <w:r w:rsidRPr="00ED20D1">
        <w:rPr>
          <w:b/>
          <w:bCs/>
          <w:sz w:val="22"/>
          <w:szCs w:val="22"/>
        </w:rPr>
        <w:t>Firma del richiedente</w:t>
      </w:r>
    </w:p>
    <w:p w14:paraId="3305BF46" w14:textId="0A79D62A" w:rsidR="00ED20D1" w:rsidRPr="00ED20D1" w:rsidRDefault="00ED20D1" w:rsidP="00ED20D1">
      <w:pPr>
        <w:spacing w:after="100" w:afterAutospacing="1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>________________________________</w:t>
      </w:r>
    </w:p>
    <w:p w14:paraId="27F6954C" w14:textId="42A25B60" w:rsidR="00E36B4F" w:rsidRPr="00ED20D1" w:rsidRDefault="00E36B4F" w:rsidP="00ED20D1">
      <w:pPr>
        <w:autoSpaceDE w:val="0"/>
        <w:autoSpaceDN w:val="0"/>
        <w:adjustRightInd w:val="0"/>
        <w:spacing w:line="360" w:lineRule="auto"/>
        <w:jc w:val="center"/>
        <w:rPr>
          <w:rFonts w:eastAsiaTheme="minorHAnsi"/>
          <w:color w:val="000000"/>
          <w:sz w:val="22"/>
          <w:szCs w:val="22"/>
          <w:lang w:eastAsia="en-US"/>
        </w:rPr>
      </w:pPr>
    </w:p>
    <w:sectPr w:rsidR="00E36B4F" w:rsidRPr="00ED20D1" w:rsidSect="00ED20D1">
      <w:pgSz w:w="11906" w:h="16838"/>
      <w:pgMar w:top="1135" w:right="1134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F3307" w14:textId="77777777" w:rsidR="006F6B75" w:rsidRDefault="006F6B75" w:rsidP="00491161">
      <w:r>
        <w:separator/>
      </w:r>
    </w:p>
  </w:endnote>
  <w:endnote w:type="continuationSeparator" w:id="0">
    <w:p w14:paraId="71C69ACA" w14:textId="77777777" w:rsidR="006F6B75" w:rsidRDefault="006F6B75" w:rsidP="00491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BF448" w14:textId="77777777" w:rsidR="006F6B75" w:rsidRDefault="006F6B75" w:rsidP="00491161">
      <w:r>
        <w:separator/>
      </w:r>
    </w:p>
  </w:footnote>
  <w:footnote w:type="continuationSeparator" w:id="0">
    <w:p w14:paraId="5882ED2C" w14:textId="77777777" w:rsidR="006F6B75" w:rsidRDefault="006F6B75" w:rsidP="004911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sz w:val="18"/>
        <w:szCs w:val="18"/>
      </w:rPr>
    </w:lvl>
  </w:abstractNum>
  <w:abstractNum w:abstractNumId="2" w15:restartNumberingAfterBreak="0">
    <w:nsid w:val="00000003"/>
    <w:multiLevelType w:val="singleLevel"/>
    <w:tmpl w:val="00000003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 w15:restartNumberingAfterBreak="0">
    <w:nsid w:val="193E1DF8"/>
    <w:multiLevelType w:val="multilevel"/>
    <w:tmpl w:val="CC22C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A9461F"/>
    <w:multiLevelType w:val="hybridMultilevel"/>
    <w:tmpl w:val="C3A89036"/>
    <w:lvl w:ilvl="0" w:tplc="0410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349A2312"/>
    <w:multiLevelType w:val="hybridMultilevel"/>
    <w:tmpl w:val="3AC4CFB4"/>
    <w:lvl w:ilvl="0" w:tplc="0410000F">
      <w:start w:val="1"/>
      <w:numFmt w:val="decimal"/>
      <w:lvlText w:val="%1."/>
      <w:lvlJc w:val="left"/>
      <w:pPr>
        <w:ind w:left="825" w:hanging="360"/>
      </w:pPr>
    </w:lvl>
    <w:lvl w:ilvl="1" w:tplc="04100019" w:tentative="1">
      <w:start w:val="1"/>
      <w:numFmt w:val="lowerLetter"/>
      <w:lvlText w:val="%2."/>
      <w:lvlJc w:val="left"/>
      <w:pPr>
        <w:ind w:left="1545" w:hanging="360"/>
      </w:pPr>
    </w:lvl>
    <w:lvl w:ilvl="2" w:tplc="0410001B" w:tentative="1">
      <w:start w:val="1"/>
      <w:numFmt w:val="lowerRoman"/>
      <w:lvlText w:val="%3."/>
      <w:lvlJc w:val="right"/>
      <w:pPr>
        <w:ind w:left="2265" w:hanging="180"/>
      </w:pPr>
    </w:lvl>
    <w:lvl w:ilvl="3" w:tplc="0410000F" w:tentative="1">
      <w:start w:val="1"/>
      <w:numFmt w:val="decimal"/>
      <w:lvlText w:val="%4."/>
      <w:lvlJc w:val="left"/>
      <w:pPr>
        <w:ind w:left="2985" w:hanging="360"/>
      </w:pPr>
    </w:lvl>
    <w:lvl w:ilvl="4" w:tplc="04100019" w:tentative="1">
      <w:start w:val="1"/>
      <w:numFmt w:val="lowerLetter"/>
      <w:lvlText w:val="%5."/>
      <w:lvlJc w:val="left"/>
      <w:pPr>
        <w:ind w:left="3705" w:hanging="360"/>
      </w:pPr>
    </w:lvl>
    <w:lvl w:ilvl="5" w:tplc="0410001B" w:tentative="1">
      <w:start w:val="1"/>
      <w:numFmt w:val="lowerRoman"/>
      <w:lvlText w:val="%6."/>
      <w:lvlJc w:val="right"/>
      <w:pPr>
        <w:ind w:left="4425" w:hanging="180"/>
      </w:pPr>
    </w:lvl>
    <w:lvl w:ilvl="6" w:tplc="0410000F" w:tentative="1">
      <w:start w:val="1"/>
      <w:numFmt w:val="decimal"/>
      <w:lvlText w:val="%7."/>
      <w:lvlJc w:val="left"/>
      <w:pPr>
        <w:ind w:left="5145" w:hanging="360"/>
      </w:pPr>
    </w:lvl>
    <w:lvl w:ilvl="7" w:tplc="04100019" w:tentative="1">
      <w:start w:val="1"/>
      <w:numFmt w:val="lowerLetter"/>
      <w:lvlText w:val="%8."/>
      <w:lvlJc w:val="left"/>
      <w:pPr>
        <w:ind w:left="5865" w:hanging="360"/>
      </w:pPr>
    </w:lvl>
    <w:lvl w:ilvl="8" w:tplc="0410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6" w15:restartNumberingAfterBreak="0">
    <w:nsid w:val="351D6270"/>
    <w:multiLevelType w:val="hybridMultilevel"/>
    <w:tmpl w:val="562097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6F0C4C"/>
    <w:multiLevelType w:val="hybridMultilevel"/>
    <w:tmpl w:val="FDE87C02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409C657D"/>
    <w:multiLevelType w:val="multilevel"/>
    <w:tmpl w:val="8800C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49F5DA1"/>
    <w:multiLevelType w:val="hybridMultilevel"/>
    <w:tmpl w:val="B58C4D46"/>
    <w:lvl w:ilvl="0" w:tplc="03C2AC7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EC7EB2"/>
    <w:multiLevelType w:val="multilevel"/>
    <w:tmpl w:val="85FA5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436CE4"/>
    <w:multiLevelType w:val="hybridMultilevel"/>
    <w:tmpl w:val="39E8F2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996EAB"/>
    <w:multiLevelType w:val="hybridMultilevel"/>
    <w:tmpl w:val="9904BECC"/>
    <w:lvl w:ilvl="0" w:tplc="6BEA5DC4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547835418">
    <w:abstractNumId w:val="7"/>
  </w:num>
  <w:num w:numId="2" w16cid:durableId="119842195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966223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77551327">
    <w:abstractNumId w:val="1"/>
  </w:num>
  <w:num w:numId="5" w16cid:durableId="1050303337">
    <w:abstractNumId w:val="2"/>
  </w:num>
  <w:num w:numId="6" w16cid:durableId="97911899">
    <w:abstractNumId w:val="5"/>
  </w:num>
  <w:num w:numId="7" w16cid:durableId="372193532">
    <w:abstractNumId w:val="4"/>
  </w:num>
  <w:num w:numId="8" w16cid:durableId="1623919927">
    <w:abstractNumId w:val="11"/>
  </w:num>
  <w:num w:numId="9" w16cid:durableId="187711148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23835806">
    <w:abstractNumId w:val="12"/>
  </w:num>
  <w:num w:numId="11" w16cid:durableId="2061856311">
    <w:abstractNumId w:val="9"/>
  </w:num>
  <w:num w:numId="12" w16cid:durableId="186871626">
    <w:abstractNumId w:val="10"/>
  </w:num>
  <w:num w:numId="13" w16cid:durableId="23601255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9E8"/>
    <w:rsid w:val="00000574"/>
    <w:rsid w:val="00015D3C"/>
    <w:rsid w:val="00094837"/>
    <w:rsid w:val="0009740A"/>
    <w:rsid w:val="000A6509"/>
    <w:rsid w:val="00106231"/>
    <w:rsid w:val="00110702"/>
    <w:rsid w:val="00134075"/>
    <w:rsid w:val="0014088D"/>
    <w:rsid w:val="00142934"/>
    <w:rsid w:val="00152730"/>
    <w:rsid w:val="00160009"/>
    <w:rsid w:val="00160D7E"/>
    <w:rsid w:val="0016226A"/>
    <w:rsid w:val="0016344E"/>
    <w:rsid w:val="00171958"/>
    <w:rsid w:val="0017211C"/>
    <w:rsid w:val="00172DB1"/>
    <w:rsid w:val="00187849"/>
    <w:rsid w:val="001A0877"/>
    <w:rsid w:val="001A42D7"/>
    <w:rsid w:val="001B6345"/>
    <w:rsid w:val="001C4F89"/>
    <w:rsid w:val="002009E8"/>
    <w:rsid w:val="00203119"/>
    <w:rsid w:val="00207190"/>
    <w:rsid w:val="00223E99"/>
    <w:rsid w:val="002302D1"/>
    <w:rsid w:val="0028110E"/>
    <w:rsid w:val="0028496D"/>
    <w:rsid w:val="002B1834"/>
    <w:rsid w:val="002B60D1"/>
    <w:rsid w:val="002C7E49"/>
    <w:rsid w:val="002F023C"/>
    <w:rsid w:val="003559D7"/>
    <w:rsid w:val="0036196A"/>
    <w:rsid w:val="00386337"/>
    <w:rsid w:val="003C116C"/>
    <w:rsid w:val="003E0C98"/>
    <w:rsid w:val="004161E3"/>
    <w:rsid w:val="004215CB"/>
    <w:rsid w:val="0042579D"/>
    <w:rsid w:val="00430F22"/>
    <w:rsid w:val="00441C53"/>
    <w:rsid w:val="004549CA"/>
    <w:rsid w:val="004610A3"/>
    <w:rsid w:val="00474634"/>
    <w:rsid w:val="00491161"/>
    <w:rsid w:val="00495348"/>
    <w:rsid w:val="004C6B2E"/>
    <w:rsid w:val="004D03C4"/>
    <w:rsid w:val="004D1A14"/>
    <w:rsid w:val="004D4C1B"/>
    <w:rsid w:val="00513839"/>
    <w:rsid w:val="00533EEE"/>
    <w:rsid w:val="005762E1"/>
    <w:rsid w:val="00586A82"/>
    <w:rsid w:val="0059490D"/>
    <w:rsid w:val="005A6383"/>
    <w:rsid w:val="005A6FC4"/>
    <w:rsid w:val="005B3A91"/>
    <w:rsid w:val="005C3801"/>
    <w:rsid w:val="005D34C2"/>
    <w:rsid w:val="00605074"/>
    <w:rsid w:val="00626DC2"/>
    <w:rsid w:val="00651D6C"/>
    <w:rsid w:val="00667158"/>
    <w:rsid w:val="0068718E"/>
    <w:rsid w:val="006A4F25"/>
    <w:rsid w:val="006F6B75"/>
    <w:rsid w:val="00713820"/>
    <w:rsid w:val="007359A6"/>
    <w:rsid w:val="007414D7"/>
    <w:rsid w:val="007538BA"/>
    <w:rsid w:val="007A1FD1"/>
    <w:rsid w:val="007B3AA8"/>
    <w:rsid w:val="007E3F6C"/>
    <w:rsid w:val="007E4A1A"/>
    <w:rsid w:val="007E4BB5"/>
    <w:rsid w:val="00800A38"/>
    <w:rsid w:val="00815AE6"/>
    <w:rsid w:val="00831BCF"/>
    <w:rsid w:val="00834A54"/>
    <w:rsid w:val="00840CE7"/>
    <w:rsid w:val="00842C86"/>
    <w:rsid w:val="008625FD"/>
    <w:rsid w:val="0086418F"/>
    <w:rsid w:val="0088295F"/>
    <w:rsid w:val="008950CE"/>
    <w:rsid w:val="008A2665"/>
    <w:rsid w:val="008A3C6B"/>
    <w:rsid w:val="008A637E"/>
    <w:rsid w:val="008B2A78"/>
    <w:rsid w:val="008B5D55"/>
    <w:rsid w:val="008C359E"/>
    <w:rsid w:val="008E1003"/>
    <w:rsid w:val="0093470D"/>
    <w:rsid w:val="00943EC8"/>
    <w:rsid w:val="00950E28"/>
    <w:rsid w:val="00962686"/>
    <w:rsid w:val="009631BC"/>
    <w:rsid w:val="009635D2"/>
    <w:rsid w:val="00976FD0"/>
    <w:rsid w:val="00981A80"/>
    <w:rsid w:val="00987F5A"/>
    <w:rsid w:val="009A1993"/>
    <w:rsid w:val="009E1C34"/>
    <w:rsid w:val="009E66C9"/>
    <w:rsid w:val="00A07109"/>
    <w:rsid w:val="00A117FC"/>
    <w:rsid w:val="00A17E86"/>
    <w:rsid w:val="00A340E4"/>
    <w:rsid w:val="00A45023"/>
    <w:rsid w:val="00A45798"/>
    <w:rsid w:val="00A640B6"/>
    <w:rsid w:val="00A6501A"/>
    <w:rsid w:val="00A72AF9"/>
    <w:rsid w:val="00A74C6C"/>
    <w:rsid w:val="00A762C0"/>
    <w:rsid w:val="00AD6A3F"/>
    <w:rsid w:val="00AD7F24"/>
    <w:rsid w:val="00AF78EF"/>
    <w:rsid w:val="00B01D9E"/>
    <w:rsid w:val="00B130C5"/>
    <w:rsid w:val="00B20199"/>
    <w:rsid w:val="00B2262D"/>
    <w:rsid w:val="00B35AB9"/>
    <w:rsid w:val="00B7479A"/>
    <w:rsid w:val="00B942B4"/>
    <w:rsid w:val="00BB3B9E"/>
    <w:rsid w:val="00C04FBD"/>
    <w:rsid w:val="00C060E7"/>
    <w:rsid w:val="00C07B4D"/>
    <w:rsid w:val="00C22851"/>
    <w:rsid w:val="00C349E1"/>
    <w:rsid w:val="00C41B2D"/>
    <w:rsid w:val="00C44B45"/>
    <w:rsid w:val="00C8569B"/>
    <w:rsid w:val="00C911AD"/>
    <w:rsid w:val="00CA7EF3"/>
    <w:rsid w:val="00CE7662"/>
    <w:rsid w:val="00CF7676"/>
    <w:rsid w:val="00D24481"/>
    <w:rsid w:val="00D263E6"/>
    <w:rsid w:val="00D44086"/>
    <w:rsid w:val="00D47468"/>
    <w:rsid w:val="00DA3BB6"/>
    <w:rsid w:val="00DB280D"/>
    <w:rsid w:val="00E3131C"/>
    <w:rsid w:val="00E317FA"/>
    <w:rsid w:val="00E36B4F"/>
    <w:rsid w:val="00E708E1"/>
    <w:rsid w:val="00E744A6"/>
    <w:rsid w:val="00E81BE2"/>
    <w:rsid w:val="00E844D4"/>
    <w:rsid w:val="00E929CA"/>
    <w:rsid w:val="00EA0F32"/>
    <w:rsid w:val="00EC4476"/>
    <w:rsid w:val="00ED20D1"/>
    <w:rsid w:val="00ED4CAA"/>
    <w:rsid w:val="00F55B76"/>
    <w:rsid w:val="00F82EBE"/>
    <w:rsid w:val="00F96C0E"/>
    <w:rsid w:val="00FB2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BC4EC"/>
  <w15:docId w15:val="{B27B5C18-7361-47FD-9B20-FEB21FD37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009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2009E8"/>
    <w:pPr>
      <w:keepNext/>
      <w:jc w:val="center"/>
      <w:outlineLvl w:val="0"/>
    </w:pPr>
    <w:rPr>
      <w:sz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161E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9116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0623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2009E8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0623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rsid w:val="0010623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106231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rsid w:val="00106231"/>
    <w:pPr>
      <w:jc w:val="both"/>
    </w:pPr>
    <w:rPr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106231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Default">
    <w:name w:val="Default"/>
    <w:rsid w:val="00842C8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91161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49116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91161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p1">
    <w:name w:val="p1"/>
    <w:basedOn w:val="Normale"/>
    <w:rsid w:val="00F82EBE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s1">
    <w:name w:val="s1"/>
    <w:basedOn w:val="Carpredefinitoparagrafo"/>
    <w:rsid w:val="00F82EBE"/>
  </w:style>
  <w:style w:type="character" w:customStyle="1" w:styleId="s3">
    <w:name w:val="s3"/>
    <w:basedOn w:val="Carpredefinitoparagrafo"/>
    <w:rsid w:val="00F82EBE"/>
  </w:style>
  <w:style w:type="paragraph" w:customStyle="1" w:styleId="Testonormale1">
    <w:name w:val="Testo normale1"/>
    <w:basedOn w:val="Normale"/>
    <w:rsid w:val="007538BA"/>
    <w:pPr>
      <w:suppressAutoHyphens/>
    </w:pPr>
    <w:rPr>
      <w:rFonts w:ascii="Courier New" w:hAnsi="Courier New" w:cs="Courier New"/>
      <w:lang w:eastAsia="zh-CN"/>
    </w:rPr>
  </w:style>
  <w:style w:type="paragraph" w:customStyle="1" w:styleId="western">
    <w:name w:val="western"/>
    <w:basedOn w:val="Normale"/>
    <w:rsid w:val="007538BA"/>
    <w:pPr>
      <w:suppressAutoHyphens/>
      <w:spacing w:before="100" w:after="142" w:line="288" w:lineRule="auto"/>
    </w:pPr>
    <w:rPr>
      <w:rFonts w:ascii="Liberation Serif" w:hAnsi="Liberation Serif" w:cs="Liberation Serif"/>
      <w:color w:val="000000"/>
      <w:sz w:val="24"/>
      <w:szCs w:val="24"/>
      <w:lang w:eastAsia="zh-CN"/>
    </w:rPr>
  </w:style>
  <w:style w:type="character" w:styleId="Collegamentoipertestuale">
    <w:name w:val="Hyperlink"/>
    <w:rsid w:val="00B7479A"/>
    <w:rPr>
      <w:color w:val="0563C1"/>
      <w:u w:val="single"/>
    </w:rPr>
  </w:style>
  <w:style w:type="paragraph" w:styleId="Paragrafoelenco">
    <w:name w:val="List Paragraph"/>
    <w:basedOn w:val="Normale"/>
    <w:uiPriority w:val="34"/>
    <w:qFormat/>
    <w:rsid w:val="00B7479A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161E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character" w:styleId="Enfasigrassetto">
    <w:name w:val="Strong"/>
    <w:basedOn w:val="Carpredefinitoparagrafo"/>
    <w:qFormat/>
    <w:rsid w:val="004161E3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4610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2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omune.civitadantino.aq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fo@pec.comune.civitadantino.aq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955</Words>
  <Characters>5446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a.cicchinelli</dc:creator>
  <cp:lastModifiedBy>Office</cp:lastModifiedBy>
  <cp:revision>3</cp:revision>
  <cp:lastPrinted>2024-05-03T11:05:00Z</cp:lastPrinted>
  <dcterms:created xsi:type="dcterms:W3CDTF">2026-10-07T09:45:00Z</dcterms:created>
  <dcterms:modified xsi:type="dcterms:W3CDTF">2026-11-06T09:23:00Z</dcterms:modified>
</cp:coreProperties>
</file>